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1C" w:rsidRDefault="00947794" w:rsidP="00AC171C">
      <w:pPr>
        <w:rPr>
          <w:rFonts w:ascii="Arial" w:hAnsi="Arial" w:cs="Arial"/>
          <w:b/>
          <w:sz w:val="20"/>
          <w:szCs w:val="20"/>
          <w:lang w:eastAsia="ar-SA" w:bidi="ar-SA"/>
        </w:rPr>
      </w:pPr>
      <w:r>
        <w:rPr>
          <w:rFonts w:ascii="Arial" w:hAnsi="Arial" w:cs="Arial"/>
          <w:b/>
          <w:sz w:val="20"/>
          <w:szCs w:val="20"/>
          <w:lang w:eastAsia="ar-SA" w:bidi="ar-SA"/>
        </w:rPr>
        <w:t>Allegato 1b</w:t>
      </w:r>
    </w:p>
    <w:p w:rsidR="00AC171C" w:rsidRPr="00AC171C" w:rsidRDefault="00AC171C" w:rsidP="00AC171C">
      <w:pPr>
        <w:rPr>
          <w:rFonts w:ascii="Arial" w:hAnsi="Arial" w:cs="Arial"/>
          <w:b/>
          <w:sz w:val="20"/>
          <w:szCs w:val="20"/>
          <w:lang w:eastAsia="ar-SA" w:bidi="ar-SA"/>
        </w:rPr>
      </w:pPr>
    </w:p>
    <w:p w:rsidR="00C9597C" w:rsidRPr="00AC171C" w:rsidRDefault="00076403" w:rsidP="00AC171C">
      <w:pPr>
        <w:jc w:val="center"/>
        <w:rPr>
          <w:rFonts w:ascii="Arial" w:hAnsi="Arial" w:cs="Arial"/>
          <w:b/>
          <w:lang w:eastAsia="ar-SA" w:bidi="ar-SA"/>
        </w:rPr>
      </w:pPr>
      <w:r w:rsidRPr="00AC171C">
        <w:rPr>
          <w:rFonts w:ascii="Arial" w:hAnsi="Arial" w:cs="Arial"/>
          <w:b/>
          <w:lang w:eastAsia="ar-SA" w:bidi="ar-SA"/>
        </w:rPr>
        <w:t>DI</w:t>
      </w:r>
      <w:r w:rsidR="00C9597C" w:rsidRPr="00AC171C">
        <w:rPr>
          <w:rFonts w:ascii="Arial" w:hAnsi="Arial" w:cs="Arial"/>
          <w:b/>
          <w:lang w:eastAsia="ar-SA" w:bidi="ar-SA"/>
        </w:rPr>
        <w:t>CHIARAZIONE SOSTITUTIVA DI CERTIFICAZIONE</w:t>
      </w:r>
    </w:p>
    <w:p w:rsidR="001F1349" w:rsidRPr="001F09B9" w:rsidRDefault="001F1349" w:rsidP="001F1349">
      <w:pPr>
        <w:jc w:val="center"/>
        <w:rPr>
          <w:rFonts w:ascii="Arial" w:hAnsi="Arial" w:cs="Arial"/>
          <w:lang w:eastAsia="ar-SA" w:bidi="ar-SA"/>
        </w:rPr>
      </w:pPr>
      <w:r w:rsidRPr="001F09B9">
        <w:rPr>
          <w:rFonts w:ascii="Arial" w:hAnsi="Arial" w:cs="Arial"/>
          <w:lang w:eastAsia="ar-SA" w:bidi="ar-SA"/>
        </w:rPr>
        <w:t>(Art. 46 e 47 DPR n. 445 del 28 dicembre 2000)</w:t>
      </w:r>
    </w:p>
    <w:p w:rsidR="001F1349" w:rsidRPr="001F1349" w:rsidRDefault="001F1349" w:rsidP="001F1349">
      <w:pPr>
        <w:rPr>
          <w:lang w:eastAsia="ar-SA" w:bidi="ar-SA"/>
        </w:rPr>
      </w:pPr>
    </w:p>
    <w:p w:rsidR="00C9597C" w:rsidRDefault="00EE24C8" w:rsidP="004429A1">
      <w:pPr>
        <w:jc w:val="center"/>
        <w:rPr>
          <w:rFonts w:ascii="Arial" w:eastAsia="Times New Roman" w:hAnsi="Arial" w:cs="Arial"/>
          <w:lang w:eastAsia="ar-SA" w:bidi="ar-SA"/>
        </w:rPr>
      </w:pPr>
      <w:r w:rsidRPr="00EE09A1">
        <w:rPr>
          <w:rFonts w:ascii="Arial" w:eastAsia="Times New Roman" w:hAnsi="Arial" w:cs="Arial"/>
          <w:lang w:eastAsia="ar-SA" w:bidi="ar-SA"/>
        </w:rPr>
        <w:t>Richiesta</w:t>
      </w:r>
      <w:r w:rsidR="00C9597C" w:rsidRPr="00EE09A1">
        <w:rPr>
          <w:rFonts w:ascii="Arial" w:eastAsia="Times New Roman" w:hAnsi="Arial" w:cs="Arial"/>
          <w:lang w:eastAsia="ar-SA" w:bidi="ar-SA"/>
        </w:rPr>
        <w:t xml:space="preserve"> di riconoscimento </w:t>
      </w:r>
      <w:r w:rsidRPr="00EE09A1">
        <w:rPr>
          <w:rFonts w:ascii="Arial" w:hAnsi="Arial" w:cs="Arial"/>
          <w:lang w:eastAsia="ar-SA"/>
        </w:rPr>
        <w:t xml:space="preserve">crediti </w:t>
      </w:r>
      <w:r w:rsidR="00EE09A1" w:rsidRPr="00EE09A1">
        <w:rPr>
          <w:rFonts w:ascii="Arial" w:hAnsi="Arial" w:cs="Arial"/>
          <w:lang w:eastAsia="ar-SA"/>
        </w:rPr>
        <w:t xml:space="preserve">per abbreviazione </w:t>
      </w:r>
      <w:r w:rsidR="00B278D8">
        <w:rPr>
          <w:rFonts w:ascii="Arial" w:hAnsi="Arial" w:cs="Arial"/>
          <w:lang w:eastAsia="ar-SA"/>
        </w:rPr>
        <w:t xml:space="preserve">carriera </w:t>
      </w:r>
      <w:r w:rsidR="004429A1">
        <w:rPr>
          <w:rFonts w:ascii="Arial" w:eastAsia="Times New Roman" w:hAnsi="Arial" w:cs="Arial"/>
          <w:lang w:eastAsia="ar-SA" w:bidi="ar-SA"/>
        </w:rPr>
        <w:t>del</w:t>
      </w:r>
      <w:r w:rsidR="004429A1" w:rsidRPr="004429A1">
        <w:rPr>
          <w:rFonts w:ascii="Arial" w:eastAsia="Times New Roman" w:hAnsi="Arial" w:cs="Arial"/>
          <w:lang w:eastAsia="ar-SA" w:bidi="ar-SA"/>
        </w:rPr>
        <w:t xml:space="preserve"> Corso intensivo di formazione alla qualifica di “Educatore professionale socio-p</w:t>
      </w:r>
      <w:r w:rsidR="004429A1">
        <w:rPr>
          <w:rFonts w:ascii="Arial" w:eastAsia="Times New Roman" w:hAnsi="Arial" w:cs="Arial"/>
          <w:lang w:eastAsia="ar-SA" w:bidi="ar-SA"/>
        </w:rPr>
        <w:t xml:space="preserve">edagogico” (Seconda edizione </w:t>
      </w:r>
      <w:proofErr w:type="spellStart"/>
      <w:r w:rsidR="004429A1">
        <w:rPr>
          <w:rFonts w:ascii="Arial" w:eastAsia="Times New Roman" w:hAnsi="Arial" w:cs="Arial"/>
          <w:lang w:eastAsia="ar-SA" w:bidi="ar-SA"/>
        </w:rPr>
        <w:t>a.</w:t>
      </w:r>
      <w:r w:rsidR="004429A1" w:rsidRPr="004429A1">
        <w:rPr>
          <w:rFonts w:ascii="Arial" w:eastAsia="Times New Roman" w:hAnsi="Arial" w:cs="Arial"/>
          <w:lang w:eastAsia="ar-SA" w:bidi="ar-SA"/>
        </w:rPr>
        <w:t>a</w:t>
      </w:r>
      <w:proofErr w:type="spellEnd"/>
      <w:r w:rsidR="004429A1" w:rsidRPr="004429A1">
        <w:rPr>
          <w:rFonts w:ascii="Arial" w:eastAsia="Times New Roman" w:hAnsi="Arial" w:cs="Arial"/>
          <w:lang w:eastAsia="ar-SA" w:bidi="ar-SA"/>
        </w:rPr>
        <w:t>. 2019/2020 – Sede di Trento).</w:t>
      </w:r>
    </w:p>
    <w:p w:rsidR="004429A1" w:rsidRPr="00C9597C" w:rsidRDefault="004429A1" w:rsidP="004429A1">
      <w:pPr>
        <w:jc w:val="center"/>
        <w:rPr>
          <w:rFonts w:ascii="Arial" w:eastAsia="Times New Roman" w:hAnsi="Arial" w:cs="Arial"/>
          <w:b/>
          <w:lang w:eastAsia="ar-SA" w:bidi="ar-SA"/>
        </w:rPr>
      </w:pP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Il/La sottoscritto/a _______________________________________________________________________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nato/a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____________</w:t>
      </w:r>
      <w:r w:rsidR="009367E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 (</w:t>
      </w:r>
      <w:proofErr w:type="spellStart"/>
      <w:r w:rsidR="000D7D2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Prov</w:t>
      </w:r>
      <w:proofErr w:type="spellEnd"/>
      <w:r w:rsidR="000D7D2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. _____) 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 _______________________</w:t>
      </w:r>
    </w:p>
    <w:p w:rsidR="00652C48" w:rsidRDefault="00C9597C" w:rsidP="003A5CF9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codice fiscale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l__l__I__l__I__l__I__l__I__l__I__l__I__l__I__l__l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</w:p>
    <w:p w:rsidR="00EE24C8" w:rsidRDefault="00EE24C8" w:rsidP="003A5CF9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CHIEDE</w:t>
      </w:r>
    </w:p>
    <w:p w:rsidR="00EE24C8" w:rsidRDefault="00EE24C8" w:rsidP="006B5B18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la </w:t>
      </w:r>
      <w:r w:rsid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valutazione </w:t>
      </w:r>
      <w:r w:rsidR="00C71C0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e il</w:t>
      </w:r>
      <w:r w:rsid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riconoscimento delle attività svolte in precedenti carriere accademiche nel limite del 20% dei CFU (pari a 16 CF</w:t>
      </w:r>
      <w:r w:rsidR="00E356DD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U) previsti dal corso intensivo</w:t>
      </w:r>
    </w:p>
    <w:p w:rsidR="003A5CF9" w:rsidRPr="00EE24C8" w:rsidRDefault="00EE24C8" w:rsidP="003A5CF9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CONSAPEVOLE</w:t>
      </w:r>
    </w:p>
    <w:p w:rsidR="003A5CF9" w:rsidRDefault="003A5CF9" w:rsidP="003A5CF9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che le dichiarazioni mendaci, in applicazione degli artt. 75 - 76 del D.P.R. 445/2000, sono punite ai sensi del codice penale e delle leggi speciali in materia e che comunque comportano la decadenza dai benefici eventualmente conseguiti con il provvedimento emanato sulla base della dichiarazione non veritiera,</w:t>
      </w:r>
    </w:p>
    <w:p w:rsidR="003A5CF9" w:rsidRDefault="003A5CF9" w:rsidP="00C9597C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C9597C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di aver sostenuto i seguenti esami (inserire ulteriori righe in relazione al numero di esami da dichiarare):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</w:p>
    <w:p w:rsidR="00652C48" w:rsidRPr="00C9597C" w:rsidRDefault="00652C48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A7426A" w:rsidRDefault="00961EFF" w:rsidP="00EE24C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 </w:t>
      </w:r>
      <w:r w:rsidR="00574E00">
        <w:rPr>
          <w:rFonts w:ascii="Arial" w:eastAsia="Calibri" w:hAnsi="Arial" w:cs="Arial"/>
          <w:b/>
          <w:sz w:val="20"/>
          <w:szCs w:val="20"/>
        </w:rPr>
        <w:t>AREA PEDAGOGICA</w:t>
      </w:r>
    </w:p>
    <w:p w:rsidR="00574E00" w:rsidRDefault="00574E00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A7426A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C71C0B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574E00" w:rsidRPr="00C71C0B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2B5BC4" w:rsidRDefault="002B5BC4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highlight w:val="yellow"/>
          <w:lang w:eastAsia="it-IT" w:bidi="ar-SA"/>
        </w:rPr>
      </w:pPr>
    </w:p>
    <w:p w:rsidR="00574E00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AC171C" w:rsidRDefault="00AC171C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652C48" w:rsidRDefault="00574E00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sz w:val="20"/>
          <w:szCs w:val="20"/>
        </w:rPr>
        <w:t>AREA PSICOLOGICA</w:t>
      </w:r>
    </w:p>
    <w:p w:rsidR="00652C48" w:rsidRDefault="00652C48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highlight w:val="yellow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574E00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574E00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574E00" w:rsidRPr="00574E00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574E00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652C48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AREA SOCIOLOGICA E FILOSOFICA</w:t>
      </w:r>
    </w:p>
    <w:p w:rsidR="00574E00" w:rsidRDefault="00574E00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574E00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574E00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574E00" w:rsidRPr="00574E00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652C48" w:rsidRDefault="00652C48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Default="00E707BA" w:rsidP="00E707BA">
      <w:pPr>
        <w:widowControl/>
        <w:suppressAutoHyphens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96BB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 sottoscritto dichiara di aver letto l’informativa relativa al trattamento dei dati personali in calce al “</w:t>
      </w:r>
      <w:r w:rsidR="004429A1">
        <w:rPr>
          <w:rFonts w:ascii="Arial" w:hAnsi="Arial" w:cs="Arial"/>
          <w:sz w:val="20"/>
          <w:szCs w:val="20"/>
        </w:rPr>
        <w:t xml:space="preserve">bando </w:t>
      </w:r>
      <w:r w:rsidR="004429A1">
        <w:rPr>
          <w:rFonts w:ascii="Arial" w:eastAsia="Calibri" w:hAnsi="Arial" w:cs="Arial"/>
          <w:sz w:val="20"/>
          <w:szCs w:val="20"/>
        </w:rPr>
        <w:t>per l’ammissione al Corso intensivo di formazione alla qualifica di “Educatore professionale socio-p</w:t>
      </w:r>
      <w:r w:rsidR="004429A1">
        <w:rPr>
          <w:rFonts w:ascii="Arial" w:eastAsia="Calibri" w:hAnsi="Arial" w:cs="Arial"/>
          <w:sz w:val="20"/>
          <w:szCs w:val="20"/>
        </w:rPr>
        <w:t xml:space="preserve">edagogico” (Seconda edizione </w:t>
      </w:r>
      <w:proofErr w:type="spellStart"/>
      <w:r w:rsidR="004429A1">
        <w:rPr>
          <w:rFonts w:ascii="Arial" w:eastAsia="Calibri" w:hAnsi="Arial" w:cs="Arial"/>
          <w:sz w:val="20"/>
          <w:szCs w:val="20"/>
        </w:rPr>
        <w:t>a.</w:t>
      </w:r>
      <w:r w:rsidR="004429A1">
        <w:rPr>
          <w:rFonts w:ascii="Arial" w:eastAsia="Calibri" w:hAnsi="Arial" w:cs="Arial"/>
          <w:sz w:val="20"/>
          <w:szCs w:val="20"/>
        </w:rPr>
        <w:t>a</w:t>
      </w:r>
      <w:proofErr w:type="spellEnd"/>
      <w:r w:rsidR="004429A1">
        <w:rPr>
          <w:rFonts w:ascii="Arial" w:eastAsia="Calibri" w:hAnsi="Arial" w:cs="Arial"/>
          <w:sz w:val="20"/>
          <w:szCs w:val="20"/>
        </w:rPr>
        <w:t>. 2019/2020 – Sede di Trento).</w:t>
      </w:r>
      <w:r w:rsidRPr="00896BBB">
        <w:rPr>
          <w:rFonts w:ascii="Arial" w:eastAsia="Calibri" w:hAnsi="Arial" w:cs="Arial"/>
          <w:sz w:val="20"/>
          <w:szCs w:val="20"/>
          <w:lang w:eastAsia="en-US"/>
        </w:rPr>
        <w:t>”</w:t>
      </w:r>
    </w:p>
    <w:p w:rsidR="004429A1" w:rsidRDefault="004429A1" w:rsidP="00E707BA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  <w:bookmarkStart w:id="0" w:name="_GoBack"/>
      <w:bookmarkEnd w:id="0"/>
    </w:p>
    <w:p w:rsidR="00E707BA" w:rsidRDefault="00E707BA" w:rsidP="00E707BA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</w:p>
    <w:p w:rsidR="00E707BA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Luogo e </w:t>
      </w: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Data</w:t>
      </w:r>
    </w:p>
    <w:p w:rsidR="00574E00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Pr="003B61A3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p w:rsidR="00574E00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Firma Autografa</w:t>
      </w:r>
    </w:p>
    <w:p w:rsidR="00574E00" w:rsidRPr="003B61A3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Pr="003B61A3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p w:rsidR="000C71E1" w:rsidRPr="002B6108" w:rsidRDefault="000C71E1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sectPr w:rsidR="000C71E1" w:rsidRPr="002B6108" w:rsidSect="00574E00">
      <w:headerReference w:type="default" r:id="rId9"/>
      <w:footerReference w:type="default" r:id="rId10"/>
      <w:pgSz w:w="16838" w:h="11906" w:orient="landscape"/>
      <w:pgMar w:top="1134" w:right="1418" w:bottom="1134" w:left="1418" w:header="720" w:footer="272" w:gutter="0"/>
      <w:cols w:space="720"/>
      <w:docGrid w:linePitch="326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A1" w:rsidRDefault="00BA74A1">
      <w:r>
        <w:separator/>
      </w:r>
    </w:p>
  </w:endnote>
  <w:endnote w:type="continuationSeparator" w:id="0">
    <w:p w:rsidR="00BA74A1" w:rsidRDefault="00BA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swiss"/>
    <w:pitch w:val="variable"/>
    <w:sig w:usb0="E7002EFF" w:usb1="D200FDFF" w:usb2="0A042029" w:usb3="00000000" w:csb0="800001FF" w:csb1="00000000"/>
  </w:font>
  <w:font w:name="font193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50" w:rsidRDefault="00C43D5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4429A1">
      <w:rPr>
        <w:noProof/>
      </w:rPr>
      <w:t>2</w:t>
    </w:r>
    <w:r>
      <w:fldChar w:fldCharType="end"/>
    </w:r>
  </w:p>
  <w:p w:rsidR="000E2374" w:rsidRDefault="000E23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A1" w:rsidRDefault="00BA74A1">
      <w:r>
        <w:separator/>
      </w:r>
    </w:p>
  </w:footnote>
  <w:footnote w:type="continuationSeparator" w:id="0">
    <w:p w:rsidR="00BA74A1" w:rsidRDefault="00BA7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C9" w:rsidRDefault="00596DC9">
    <w:pPr>
      <w:pStyle w:val="Intestazione"/>
    </w:pPr>
    <w:r>
      <w:rPr>
        <w:noProof/>
        <w:lang w:eastAsia="it-IT"/>
      </w:rPr>
      <w:drawing>
        <wp:inline distT="0" distB="0" distL="0" distR="0" wp14:anchorId="621424B6" wp14:editId="39D155E6">
          <wp:extent cx="1917700" cy="666125"/>
          <wp:effectExtent l="0" t="0" r="6350" b="63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C0504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DD4AEC7A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C0504D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C1D5C1F"/>
    <w:multiLevelType w:val="multilevel"/>
    <w:tmpl w:val="CE3A13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0FBD6C2A"/>
    <w:multiLevelType w:val="hybridMultilevel"/>
    <w:tmpl w:val="92E83C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A24A0"/>
    <w:multiLevelType w:val="hybridMultilevel"/>
    <w:tmpl w:val="AF0E448A"/>
    <w:name w:val="WWNum42"/>
    <w:lvl w:ilvl="0" w:tplc="254679C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D609B"/>
    <w:multiLevelType w:val="hybridMultilevel"/>
    <w:tmpl w:val="B0AAEC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9A7A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44C9A"/>
    <w:multiLevelType w:val="hybridMultilevel"/>
    <w:tmpl w:val="7084FA74"/>
    <w:lvl w:ilvl="0" w:tplc="49909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1487E"/>
    <w:multiLevelType w:val="hybridMultilevel"/>
    <w:tmpl w:val="DE621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BED3E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50C5D"/>
    <w:multiLevelType w:val="multilevel"/>
    <w:tmpl w:val="5E5A2486"/>
    <w:name w:val="WWNum6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>
    <w:nsid w:val="51770C81"/>
    <w:multiLevelType w:val="multilevel"/>
    <w:tmpl w:val="DB20E0A0"/>
    <w:lvl w:ilvl="0">
      <w:start w:val="2"/>
      <w:numFmt w:val="decimal"/>
      <w:lvlText w:val="%1"/>
      <w:lvlJc w:val="left"/>
      <w:pPr>
        <w:ind w:left="375" w:hanging="375"/>
      </w:pPr>
      <w:rPr>
        <w:rFonts w:cs="Calibri" w:hint="default"/>
        <w:b/>
        <w:color w:val="C0504D"/>
        <w:sz w:val="28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cs="Calibri" w:hint="default"/>
        <w:b/>
        <w:color w:val="C0504D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b/>
        <w:color w:val="C0504D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b/>
        <w:color w:val="C0504D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b/>
        <w:color w:val="C0504D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b/>
        <w:color w:val="C0504D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b/>
        <w:color w:val="C0504D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b/>
        <w:color w:val="C0504D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Calibri" w:hint="default"/>
        <w:b/>
        <w:color w:val="C0504D"/>
        <w:sz w:val="28"/>
      </w:rPr>
    </w:lvl>
  </w:abstractNum>
  <w:abstractNum w:abstractNumId="17">
    <w:nsid w:val="5AE26487"/>
    <w:multiLevelType w:val="hybridMultilevel"/>
    <w:tmpl w:val="21B0D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33F41"/>
    <w:multiLevelType w:val="hybridMultilevel"/>
    <w:tmpl w:val="D696ED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17CD8"/>
    <w:multiLevelType w:val="hybridMultilevel"/>
    <w:tmpl w:val="73EE0C26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A3220"/>
    <w:multiLevelType w:val="hybridMultilevel"/>
    <w:tmpl w:val="5F4C3F08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3683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435799"/>
    <w:multiLevelType w:val="hybridMultilevel"/>
    <w:tmpl w:val="911EC7B6"/>
    <w:lvl w:ilvl="0" w:tplc="F6108F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1323EA"/>
    <w:multiLevelType w:val="multilevel"/>
    <w:tmpl w:val="FB4079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82F71E8"/>
    <w:multiLevelType w:val="multilevel"/>
    <w:tmpl w:val="5AF61C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7DDC2EA0"/>
    <w:multiLevelType w:val="hybridMultilevel"/>
    <w:tmpl w:val="B98E064E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5"/>
  </w:num>
  <w:num w:numId="12">
    <w:abstractNumId w:val="11"/>
  </w:num>
  <w:num w:numId="13">
    <w:abstractNumId w:val="16"/>
  </w:num>
  <w:num w:numId="14">
    <w:abstractNumId w:val="23"/>
  </w:num>
  <w:num w:numId="15">
    <w:abstractNumId w:val="9"/>
  </w:num>
  <w:num w:numId="16">
    <w:abstractNumId w:val="22"/>
  </w:num>
  <w:num w:numId="17">
    <w:abstractNumId w:val="12"/>
  </w:num>
  <w:num w:numId="18">
    <w:abstractNumId w:val="17"/>
  </w:num>
  <w:num w:numId="19">
    <w:abstractNumId w:val="10"/>
  </w:num>
  <w:num w:numId="20">
    <w:abstractNumId w:val="18"/>
  </w:num>
  <w:num w:numId="21">
    <w:abstractNumId w:val="19"/>
  </w:num>
  <w:num w:numId="22">
    <w:abstractNumId w:val="14"/>
  </w:num>
  <w:num w:numId="23">
    <w:abstractNumId w:val="24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30"/>
    <w:rsid w:val="00010894"/>
    <w:rsid w:val="00021B9F"/>
    <w:rsid w:val="000227F5"/>
    <w:rsid w:val="000240A9"/>
    <w:rsid w:val="00026C21"/>
    <w:rsid w:val="00040E0E"/>
    <w:rsid w:val="000417DA"/>
    <w:rsid w:val="000569A3"/>
    <w:rsid w:val="000621BD"/>
    <w:rsid w:val="00076403"/>
    <w:rsid w:val="000829C3"/>
    <w:rsid w:val="00084F2D"/>
    <w:rsid w:val="00090D3C"/>
    <w:rsid w:val="000A73B3"/>
    <w:rsid w:val="000B518C"/>
    <w:rsid w:val="000C5821"/>
    <w:rsid w:val="000C71E1"/>
    <w:rsid w:val="000D7D29"/>
    <w:rsid w:val="000E2374"/>
    <w:rsid w:val="000F0C0E"/>
    <w:rsid w:val="000F12FF"/>
    <w:rsid w:val="000F5749"/>
    <w:rsid w:val="001042FC"/>
    <w:rsid w:val="00105A5B"/>
    <w:rsid w:val="00122404"/>
    <w:rsid w:val="001570AA"/>
    <w:rsid w:val="0016664D"/>
    <w:rsid w:val="00186DE3"/>
    <w:rsid w:val="001C2C08"/>
    <w:rsid w:val="001C46BE"/>
    <w:rsid w:val="001C7E38"/>
    <w:rsid w:val="001E57DE"/>
    <w:rsid w:val="001F1349"/>
    <w:rsid w:val="001F4BBA"/>
    <w:rsid w:val="001F5C4B"/>
    <w:rsid w:val="00200432"/>
    <w:rsid w:val="00220FC7"/>
    <w:rsid w:val="002217C1"/>
    <w:rsid w:val="00237C34"/>
    <w:rsid w:val="00251608"/>
    <w:rsid w:val="002529FA"/>
    <w:rsid w:val="00263D55"/>
    <w:rsid w:val="00267353"/>
    <w:rsid w:val="00292B99"/>
    <w:rsid w:val="002A108C"/>
    <w:rsid w:val="002A31D2"/>
    <w:rsid w:val="002A40E7"/>
    <w:rsid w:val="002B5BC4"/>
    <w:rsid w:val="002B6108"/>
    <w:rsid w:val="002C509F"/>
    <w:rsid w:val="002C5755"/>
    <w:rsid w:val="002D43C4"/>
    <w:rsid w:val="002F11A6"/>
    <w:rsid w:val="0030032F"/>
    <w:rsid w:val="00303610"/>
    <w:rsid w:val="00313CE3"/>
    <w:rsid w:val="00314F30"/>
    <w:rsid w:val="003160E7"/>
    <w:rsid w:val="0031661F"/>
    <w:rsid w:val="0034013D"/>
    <w:rsid w:val="0034191B"/>
    <w:rsid w:val="0034341D"/>
    <w:rsid w:val="00345466"/>
    <w:rsid w:val="003507E1"/>
    <w:rsid w:val="003565DF"/>
    <w:rsid w:val="0035728C"/>
    <w:rsid w:val="00357EF5"/>
    <w:rsid w:val="00360674"/>
    <w:rsid w:val="0036246C"/>
    <w:rsid w:val="00362EEC"/>
    <w:rsid w:val="00390834"/>
    <w:rsid w:val="003A179B"/>
    <w:rsid w:val="003A5CF9"/>
    <w:rsid w:val="003B2CB1"/>
    <w:rsid w:val="003C1FD2"/>
    <w:rsid w:val="003C3A28"/>
    <w:rsid w:val="003D120F"/>
    <w:rsid w:val="003D1301"/>
    <w:rsid w:val="003D7944"/>
    <w:rsid w:val="003E7B91"/>
    <w:rsid w:val="00404BB6"/>
    <w:rsid w:val="00414864"/>
    <w:rsid w:val="00421B1A"/>
    <w:rsid w:val="004429A1"/>
    <w:rsid w:val="00452412"/>
    <w:rsid w:val="0046295B"/>
    <w:rsid w:val="00463904"/>
    <w:rsid w:val="00463A7A"/>
    <w:rsid w:val="004713A6"/>
    <w:rsid w:val="00490B44"/>
    <w:rsid w:val="004978F8"/>
    <w:rsid w:val="004A5F33"/>
    <w:rsid w:val="004B0A3E"/>
    <w:rsid w:val="004C24C9"/>
    <w:rsid w:val="004C7867"/>
    <w:rsid w:val="004D2622"/>
    <w:rsid w:val="004E3A30"/>
    <w:rsid w:val="004F0121"/>
    <w:rsid w:val="004F0DCD"/>
    <w:rsid w:val="00506298"/>
    <w:rsid w:val="00507DE8"/>
    <w:rsid w:val="005345D9"/>
    <w:rsid w:val="00543A0D"/>
    <w:rsid w:val="00561A65"/>
    <w:rsid w:val="0057167D"/>
    <w:rsid w:val="00573F03"/>
    <w:rsid w:val="00574E00"/>
    <w:rsid w:val="00576D5A"/>
    <w:rsid w:val="00584CF5"/>
    <w:rsid w:val="00596DC9"/>
    <w:rsid w:val="00597B30"/>
    <w:rsid w:val="005A169D"/>
    <w:rsid w:val="005A311D"/>
    <w:rsid w:val="005A35D8"/>
    <w:rsid w:val="005A3FA9"/>
    <w:rsid w:val="005B3EDC"/>
    <w:rsid w:val="005C46F4"/>
    <w:rsid w:val="005C4C4D"/>
    <w:rsid w:val="005C51E5"/>
    <w:rsid w:val="005D4DE2"/>
    <w:rsid w:val="005E2AB8"/>
    <w:rsid w:val="005E3425"/>
    <w:rsid w:val="005F592C"/>
    <w:rsid w:val="005F666B"/>
    <w:rsid w:val="00602131"/>
    <w:rsid w:val="006022F7"/>
    <w:rsid w:val="00605EE7"/>
    <w:rsid w:val="00636E83"/>
    <w:rsid w:val="0064239D"/>
    <w:rsid w:val="00642569"/>
    <w:rsid w:val="00652C48"/>
    <w:rsid w:val="00664BA3"/>
    <w:rsid w:val="0067121B"/>
    <w:rsid w:val="00673823"/>
    <w:rsid w:val="00673E83"/>
    <w:rsid w:val="00683CA4"/>
    <w:rsid w:val="0069640B"/>
    <w:rsid w:val="006A3B47"/>
    <w:rsid w:val="006B5639"/>
    <w:rsid w:val="006B5B18"/>
    <w:rsid w:val="006D777A"/>
    <w:rsid w:val="006E6F5F"/>
    <w:rsid w:val="006F4366"/>
    <w:rsid w:val="00704EC4"/>
    <w:rsid w:val="00707EF4"/>
    <w:rsid w:val="00716BDC"/>
    <w:rsid w:val="00732F11"/>
    <w:rsid w:val="0074055A"/>
    <w:rsid w:val="0075513B"/>
    <w:rsid w:val="0075747D"/>
    <w:rsid w:val="00780AC1"/>
    <w:rsid w:val="007951F6"/>
    <w:rsid w:val="007A5576"/>
    <w:rsid w:val="007B24DF"/>
    <w:rsid w:val="007D3E69"/>
    <w:rsid w:val="007D49FE"/>
    <w:rsid w:val="007E56E7"/>
    <w:rsid w:val="007E66BC"/>
    <w:rsid w:val="007F4A3D"/>
    <w:rsid w:val="007F5AAE"/>
    <w:rsid w:val="00840128"/>
    <w:rsid w:val="008504A3"/>
    <w:rsid w:val="00854CAA"/>
    <w:rsid w:val="008646F0"/>
    <w:rsid w:val="008757BD"/>
    <w:rsid w:val="0088744C"/>
    <w:rsid w:val="00892CCA"/>
    <w:rsid w:val="008D3D95"/>
    <w:rsid w:val="008E0723"/>
    <w:rsid w:val="008E59B7"/>
    <w:rsid w:val="008E79E5"/>
    <w:rsid w:val="00903567"/>
    <w:rsid w:val="00927A3C"/>
    <w:rsid w:val="00927D03"/>
    <w:rsid w:val="00935CDE"/>
    <w:rsid w:val="009367E4"/>
    <w:rsid w:val="00937F45"/>
    <w:rsid w:val="009455AA"/>
    <w:rsid w:val="00947794"/>
    <w:rsid w:val="00961EFF"/>
    <w:rsid w:val="0098036F"/>
    <w:rsid w:val="00981525"/>
    <w:rsid w:val="009833AD"/>
    <w:rsid w:val="009A2C4D"/>
    <w:rsid w:val="009C35F3"/>
    <w:rsid w:val="009C4520"/>
    <w:rsid w:val="009E06BA"/>
    <w:rsid w:val="009E1690"/>
    <w:rsid w:val="009E6225"/>
    <w:rsid w:val="009F0012"/>
    <w:rsid w:val="009F15D2"/>
    <w:rsid w:val="009F55EE"/>
    <w:rsid w:val="00A07B0E"/>
    <w:rsid w:val="00A15E77"/>
    <w:rsid w:val="00A16050"/>
    <w:rsid w:val="00A21A30"/>
    <w:rsid w:val="00A220BA"/>
    <w:rsid w:val="00A23B02"/>
    <w:rsid w:val="00A57B45"/>
    <w:rsid w:val="00A62D9E"/>
    <w:rsid w:val="00A65CEE"/>
    <w:rsid w:val="00A67A85"/>
    <w:rsid w:val="00A717E9"/>
    <w:rsid w:val="00A7426A"/>
    <w:rsid w:val="00A747C5"/>
    <w:rsid w:val="00A84F78"/>
    <w:rsid w:val="00A86326"/>
    <w:rsid w:val="00A86F59"/>
    <w:rsid w:val="00A9184C"/>
    <w:rsid w:val="00A9547E"/>
    <w:rsid w:val="00A96822"/>
    <w:rsid w:val="00AB1E15"/>
    <w:rsid w:val="00AC171C"/>
    <w:rsid w:val="00AC7AD1"/>
    <w:rsid w:val="00AD72F7"/>
    <w:rsid w:val="00AE0CCC"/>
    <w:rsid w:val="00AE4632"/>
    <w:rsid w:val="00AE5724"/>
    <w:rsid w:val="00B061C0"/>
    <w:rsid w:val="00B12088"/>
    <w:rsid w:val="00B1487B"/>
    <w:rsid w:val="00B1508C"/>
    <w:rsid w:val="00B21B9C"/>
    <w:rsid w:val="00B24E01"/>
    <w:rsid w:val="00B278D8"/>
    <w:rsid w:val="00B312A3"/>
    <w:rsid w:val="00B327CF"/>
    <w:rsid w:val="00B429F8"/>
    <w:rsid w:val="00B42EBA"/>
    <w:rsid w:val="00B6559E"/>
    <w:rsid w:val="00B70B7C"/>
    <w:rsid w:val="00B73C1B"/>
    <w:rsid w:val="00BA0091"/>
    <w:rsid w:val="00BA36C5"/>
    <w:rsid w:val="00BA74A1"/>
    <w:rsid w:val="00BE17D3"/>
    <w:rsid w:val="00BE5680"/>
    <w:rsid w:val="00BF2A25"/>
    <w:rsid w:val="00BF5B1A"/>
    <w:rsid w:val="00BF5CC1"/>
    <w:rsid w:val="00C01F12"/>
    <w:rsid w:val="00C027FF"/>
    <w:rsid w:val="00C05DA7"/>
    <w:rsid w:val="00C12434"/>
    <w:rsid w:val="00C13976"/>
    <w:rsid w:val="00C15707"/>
    <w:rsid w:val="00C43D50"/>
    <w:rsid w:val="00C463C0"/>
    <w:rsid w:val="00C5008F"/>
    <w:rsid w:val="00C66746"/>
    <w:rsid w:val="00C67051"/>
    <w:rsid w:val="00C71C0B"/>
    <w:rsid w:val="00C918F7"/>
    <w:rsid w:val="00C9597C"/>
    <w:rsid w:val="00CB2AA3"/>
    <w:rsid w:val="00CB784B"/>
    <w:rsid w:val="00CC54F2"/>
    <w:rsid w:val="00CD7005"/>
    <w:rsid w:val="00CF5E43"/>
    <w:rsid w:val="00D20F4E"/>
    <w:rsid w:val="00D234CF"/>
    <w:rsid w:val="00D26EB4"/>
    <w:rsid w:val="00D4146A"/>
    <w:rsid w:val="00D41950"/>
    <w:rsid w:val="00D47394"/>
    <w:rsid w:val="00D63C00"/>
    <w:rsid w:val="00D725F0"/>
    <w:rsid w:val="00D775CC"/>
    <w:rsid w:val="00D969B3"/>
    <w:rsid w:val="00DA6CE0"/>
    <w:rsid w:val="00DB6133"/>
    <w:rsid w:val="00DB7046"/>
    <w:rsid w:val="00DD42D6"/>
    <w:rsid w:val="00E06D95"/>
    <w:rsid w:val="00E107CE"/>
    <w:rsid w:val="00E356DD"/>
    <w:rsid w:val="00E44F3C"/>
    <w:rsid w:val="00E5736F"/>
    <w:rsid w:val="00E575BD"/>
    <w:rsid w:val="00E707BA"/>
    <w:rsid w:val="00E74F3A"/>
    <w:rsid w:val="00E76035"/>
    <w:rsid w:val="00E82646"/>
    <w:rsid w:val="00EC7B9E"/>
    <w:rsid w:val="00EE09A1"/>
    <w:rsid w:val="00EE24C8"/>
    <w:rsid w:val="00EE406A"/>
    <w:rsid w:val="00EF5C7E"/>
    <w:rsid w:val="00F018CF"/>
    <w:rsid w:val="00F05D34"/>
    <w:rsid w:val="00F15E04"/>
    <w:rsid w:val="00F32EB0"/>
    <w:rsid w:val="00F3638C"/>
    <w:rsid w:val="00F3680C"/>
    <w:rsid w:val="00F37DFD"/>
    <w:rsid w:val="00F444EF"/>
    <w:rsid w:val="00F57F05"/>
    <w:rsid w:val="00F75996"/>
    <w:rsid w:val="00F77E12"/>
    <w:rsid w:val="00F823FF"/>
    <w:rsid w:val="00FB5388"/>
    <w:rsid w:val="00FB72A9"/>
    <w:rsid w:val="00FD4366"/>
    <w:rsid w:val="00FD5EE9"/>
    <w:rsid w:val="00FE25E9"/>
    <w:rsid w:val="00FE6757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E0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  <w:style w:type="table" w:customStyle="1" w:styleId="Grigliatabellachiara1">
    <w:name w:val="Griglia tabella chiara1"/>
    <w:basedOn w:val="Tabellanormale"/>
    <w:uiPriority w:val="40"/>
    <w:rsid w:val="000C71E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E0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  <w:style w:type="table" w:customStyle="1" w:styleId="Grigliatabellachiara1">
    <w:name w:val="Griglia tabella chiara1"/>
    <w:basedOn w:val="Tabellanormale"/>
    <w:uiPriority w:val="40"/>
    <w:rsid w:val="000C71E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DE7A-C43D-44A4-A589-3ED4AFF80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1991</CharactersWithSpaces>
  <SharedDoc>false</SharedDoc>
  <HLinks>
    <vt:vector size="30" baseType="variant">
      <vt:variant>
        <vt:i4>7209012</vt:i4>
      </vt:variant>
      <vt:variant>
        <vt:i4>12</vt:i4>
      </vt:variant>
      <vt:variant>
        <vt:i4>0</vt:i4>
      </vt:variant>
      <vt:variant>
        <vt:i4>5</vt:i4>
      </vt:variant>
      <vt:variant>
        <vt:lpwstr>http://www.univr.it/main?ent=direzioneaol&amp;uo=34</vt:lpwstr>
      </vt:variant>
      <vt:variant>
        <vt:lpwstr/>
      </vt:variant>
      <vt:variant>
        <vt:i4>3211287</vt:i4>
      </vt:variant>
      <vt:variant>
        <vt:i4>9</vt:i4>
      </vt:variant>
      <vt:variant>
        <vt:i4>0</vt:i4>
      </vt:variant>
      <vt:variant>
        <vt:i4>5</vt:i4>
      </vt:variant>
      <vt:variant>
        <vt:lpwstr>mailto:carriere.scuolespec@ateneo.univr.it</vt:lpwstr>
      </vt:variant>
      <vt:variant>
        <vt:lpwstr/>
      </vt:variant>
      <vt:variant>
        <vt:i4>3014689</vt:i4>
      </vt:variant>
      <vt:variant>
        <vt:i4>6</vt:i4>
      </vt:variant>
      <vt:variant>
        <vt:i4>0</vt:i4>
      </vt:variant>
      <vt:variant>
        <vt:i4>5</vt:i4>
      </vt:variant>
      <vt:variant>
        <vt:lpwstr>http://www.univr.it/main?ent=catdoc&amp;id=3740&amp;idDest=1&amp;sServ=372&amp;serv=51</vt:lpwstr>
      </vt:variant>
      <vt:variant>
        <vt:lpwstr/>
      </vt:variant>
      <vt:variant>
        <vt:i4>6553721</vt:i4>
      </vt:variant>
      <vt:variant>
        <vt:i4>3</vt:i4>
      </vt:variant>
      <vt:variant>
        <vt:i4>0</vt:i4>
      </vt:variant>
      <vt:variant>
        <vt:i4>5</vt:i4>
      </vt:variant>
      <vt:variant>
        <vt:lpwstr>http://www.univr.it/recuperocredenziali</vt:lpwstr>
      </vt:variant>
      <vt:variant>
        <vt:lpwstr/>
      </vt:variant>
      <vt:variant>
        <vt:i4>7536701</vt:i4>
      </vt:variant>
      <vt:variant>
        <vt:i4>0</vt:i4>
      </vt:variant>
      <vt:variant>
        <vt:i4>0</vt:i4>
      </vt:variant>
      <vt:variant>
        <vt:i4>5</vt:i4>
      </vt:variant>
      <vt:variant>
        <vt:lpwstr>https://univr.esse3.cineca.it/Start.do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mperetti</dc:creator>
  <cp:lastModifiedBy>a</cp:lastModifiedBy>
  <cp:revision>85</cp:revision>
  <cp:lastPrinted>2018-09-21T13:11:00Z</cp:lastPrinted>
  <dcterms:created xsi:type="dcterms:W3CDTF">2018-02-05T10:14:00Z</dcterms:created>
  <dcterms:modified xsi:type="dcterms:W3CDTF">2019-10-08T07:37:00Z</dcterms:modified>
</cp:coreProperties>
</file>